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NormalTablePHPDOCX"/>
        <w:tblW w:w="109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0"/>
        <w:gridCol w:w="4349"/>
      </w:tblGrid>
      <w:tr w:rsidR="0020711D" w14:paraId="10AE1546" w14:textId="77777777" w:rsidTr="00312DB3">
        <w:trPr>
          <w:trHeight w:val="1467"/>
        </w:trPr>
        <w:tc>
          <w:tcPr>
            <w:tcW w:w="6570" w:type="dxa"/>
            <w:tcMar>
              <w:top w:w="0" w:type="auto"/>
              <w:left w:w="0" w:type="auto"/>
              <w:bottom w:w="0" w:type="auto"/>
              <w:right w:w="0" w:type="auto"/>
            </w:tcMar>
          </w:tcPr>
          <w:p w14:paraId="2636F2E5" w14:textId="77777777" w:rsidR="0020711D" w:rsidRDefault="00A72CBC">
            <w:pPr>
              <w:spacing w:after="0" w:line="274" w:lineRule="auto"/>
              <w:textAlignment w:val="top"/>
            </w:pPr>
            <w:r>
              <w:rPr>
                <w:rFonts w:ascii="Calibri" w:eastAsia="Calibri" w:hAnsi="Calibri" w:cs="Calibri"/>
                <w:color w:val="000000"/>
                <w:sz w:val="38"/>
                <w:szCs w:val="38"/>
              </w:rPr>
              <w:t>DARREN ZUSTIAK</w:t>
            </w:r>
          </w:p>
        </w:tc>
        <w:tc>
          <w:tcPr>
            <w:tcW w:w="4349" w:type="dxa"/>
            <w:tcBorders>
              <w:left w:val="single" w:sz="5" w:space="0" w:color="E5E7E9"/>
            </w:tcBorders>
            <w:tcMar>
              <w:top w:w="150" w:type="dxa"/>
              <w:left w:w="150" w:type="dxa"/>
              <w:bottom w:w="0" w:type="auto"/>
              <w:right w:w="0" w:type="auto"/>
            </w:tcMar>
          </w:tcPr>
          <w:p w14:paraId="2510F7A9" w14:textId="77777777" w:rsidR="0020711D" w:rsidRDefault="00A72CBC">
            <w:pPr>
              <w:spacing w:after="75" w:line="282" w:lineRule="auto"/>
              <w:textAlignment w:val="top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Joplin, MO 64801</w:t>
            </w:r>
          </w:p>
          <w:p w14:paraId="16F9D847" w14:textId="0107075D" w:rsidR="0020711D" w:rsidRDefault="00A72CBC">
            <w:pPr>
              <w:spacing w:after="0" w:line="282" w:lineRule="auto"/>
              <w:textAlignment w:val="top"/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e</w:t>
            </w:r>
            <w:r w:rsidR="00362C08"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mail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:</w:t>
            </w: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 darrenzues@gmail.com</w:t>
            </w:r>
          </w:p>
          <w:p w14:paraId="727AA094" w14:textId="7B09A177" w:rsidR="0020711D" w:rsidRDefault="00A72CBC">
            <w:pPr>
              <w:spacing w:after="0" w:line="282" w:lineRule="auto"/>
              <w:textAlignment w:val="top"/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p</w:t>
            </w:r>
            <w:r w:rsidR="00362C08"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hone</w:t>
            </w:r>
            <w:r w:rsidR="00312DB3">
              <w:rPr>
                <w:rFonts w:ascii="Calibri" w:eastAsia="Calibri" w:hAnsi="Calibri" w:cs="Calibri"/>
                <w:b/>
                <w:bCs/>
                <w:color w:val="000000"/>
                <w:sz w:val="17"/>
                <w:szCs w:val="17"/>
              </w:rPr>
              <w:t>:</w:t>
            </w:r>
            <w:r w:rsidR="00312DB3"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(</w:t>
            </w: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334)-549-1245</w:t>
            </w:r>
          </w:p>
          <w:p w14:paraId="09EAD305" w14:textId="769D92B7" w:rsidR="00362C08" w:rsidRDefault="00362C08">
            <w:pPr>
              <w:spacing w:after="0" w:line="282" w:lineRule="auto"/>
              <w:textAlignment w:val="top"/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Portfolio</w:t>
            </w:r>
            <w:r w:rsidR="00312DB3"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Link: </w:t>
            </w:r>
            <w:r w:rsidR="00312DB3" w:rsidRPr="00312DB3"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https://www.darrenzusportfolio.com/</w:t>
            </w:r>
          </w:p>
        </w:tc>
      </w:tr>
    </w:tbl>
    <w:p w14:paraId="0172E996" w14:textId="77777777" w:rsidR="0020711D" w:rsidRDefault="00A72CBC">
      <w:pPr>
        <w:pBdr>
          <w:bottom w:val="single" w:sz="5" w:space="0" w:color="E5E7E9"/>
        </w:pBdr>
        <w:spacing w:after="0" w:line="1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 </w:t>
      </w:r>
    </w:p>
    <w:p w14:paraId="3077DA16" w14:textId="77777777" w:rsidR="0020711D" w:rsidRDefault="00A72CBC">
      <w:pPr>
        <w:spacing w:after="0" w:line="333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00F6597C" w14:textId="77777777" w:rsidR="0020711D" w:rsidRDefault="00A72CBC">
      <w:pPr>
        <w:pBdr>
          <w:bottom w:val="single" w:sz="5" w:space="0" w:color="E5E7E9"/>
        </w:pBdr>
        <w:spacing w:before="75" w:after="0" w:line="248" w:lineRule="auto"/>
        <w:textAlignment w:val="top"/>
      </w:pPr>
      <w:r>
        <w:rPr>
          <w:rFonts w:ascii="Calibri" w:eastAsia="Calibri" w:hAnsi="Calibri" w:cs="Calibri"/>
          <w:b/>
          <w:bCs/>
          <w:color w:val="373737"/>
          <w:spacing w:val="20"/>
          <w:sz w:val="21"/>
          <w:szCs w:val="21"/>
        </w:rPr>
        <w:t>EDUCATION</w:t>
      </w:r>
    </w:p>
    <w:p w14:paraId="05D3A0B6" w14:textId="77777777" w:rsidR="0020711D" w:rsidRDefault="00A72CBC">
      <w:pPr>
        <w:spacing w:after="0" w:line="83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22C919DC" w14:textId="77777777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>BA Mass Communications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Anticipated: Dec 2026</w:t>
      </w:r>
    </w:p>
    <w:p w14:paraId="17F1C8F0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Missouri Southern State University | 3950 Newman Rd, Joplin, MO 64801</w:t>
      </w:r>
    </w:p>
    <w:p w14:paraId="31B65DFB" w14:textId="77777777" w:rsidR="0020711D" w:rsidRDefault="00A72CBC">
      <w:pPr>
        <w:spacing w:after="0" w:line="333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3C4021E7" w14:textId="77777777" w:rsidR="0020711D" w:rsidRDefault="00A72CBC">
      <w:pPr>
        <w:pBdr>
          <w:bottom w:val="single" w:sz="5" w:space="0" w:color="E5E7E9"/>
        </w:pBdr>
        <w:spacing w:before="75" w:after="0" w:line="248" w:lineRule="auto"/>
        <w:textAlignment w:val="top"/>
      </w:pPr>
      <w:r>
        <w:rPr>
          <w:rFonts w:ascii="Calibri" w:eastAsia="Calibri" w:hAnsi="Calibri" w:cs="Calibri"/>
          <w:b/>
          <w:bCs/>
          <w:color w:val="373737"/>
          <w:spacing w:val="20"/>
          <w:sz w:val="21"/>
          <w:szCs w:val="21"/>
        </w:rPr>
        <w:t>EXPERIENCE</w:t>
      </w:r>
    </w:p>
    <w:p w14:paraId="03616BD8" w14:textId="77777777" w:rsidR="0020711D" w:rsidRDefault="00A72CBC">
      <w:pPr>
        <w:spacing w:after="0" w:line="83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4B72F78A" w14:textId="77777777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 xml:space="preserve">KSN 16 Production </w:t>
      </w:r>
      <w:r>
        <w:rPr>
          <w:rFonts w:ascii="Calibri" w:hAnsi="Calibri" w:cs="Calibri"/>
          <w:b/>
          <w:bCs/>
          <w:color w:val="3D3D3D"/>
          <w:sz w:val="20"/>
          <w:szCs w:val="20"/>
        </w:rPr>
        <w:t>Assistant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Sep 2022 - Present</w:t>
      </w:r>
    </w:p>
    <w:p w14:paraId="148F3A35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Nexstar Media Group Inc | Irving, TX 75062</w:t>
      </w:r>
    </w:p>
    <w:p w14:paraId="55B8CB42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 </w:t>
      </w:r>
    </w:p>
    <w:p w14:paraId="2D5A922C" w14:textId="77777777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Moved, put in specific places, and focused the camera in a short amount of time.  </w:t>
      </w:r>
    </w:p>
    <w:p w14:paraId="06A66ABE" w14:textId="77777777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 xml:space="preserve">Created graphics that appeased the eye of the viewer and made them interested in the story the </w:t>
      </w:r>
      <w:r>
        <w:rPr>
          <w:rFonts w:ascii="Calibri" w:eastAsia="Calibri" w:hAnsi="Calibri" w:cs="Calibri"/>
          <w:color w:val="000000"/>
          <w:sz w:val="17"/>
          <w:szCs w:val="17"/>
        </w:rPr>
        <w:t>graphic was for. </w:t>
      </w:r>
    </w:p>
    <w:p w14:paraId="3959BCD0" w14:textId="77777777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Controlled the prompter wheel, adjusting the speed of the words on the prompter so the anchor could read the words at their pace. </w:t>
      </w:r>
    </w:p>
    <w:p w14:paraId="42AD3D79" w14:textId="6A9FE69B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 xml:space="preserve">Adjusted audio levels for music, sound effects, and </w:t>
      </w:r>
      <w:r w:rsidR="00312DB3">
        <w:rPr>
          <w:rFonts w:ascii="Calibri" w:eastAsia="Calibri" w:hAnsi="Calibri" w:cs="Calibri"/>
          <w:color w:val="000000"/>
          <w:sz w:val="17"/>
          <w:szCs w:val="17"/>
        </w:rPr>
        <w:t xml:space="preserve">the </w:t>
      </w:r>
      <w:r>
        <w:rPr>
          <w:rFonts w:ascii="Calibri" w:eastAsia="Calibri" w:hAnsi="Calibri" w:cs="Calibri"/>
          <w:color w:val="000000"/>
          <w:sz w:val="17"/>
          <w:szCs w:val="17"/>
        </w:rPr>
        <w:t>anchor's/host's mic for viewers to hear and grab their attention to the show or newscast. </w:t>
      </w:r>
    </w:p>
    <w:p w14:paraId="0B1C107E" w14:textId="33C6B7B7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 xml:space="preserve">Edited videos or placed news packages into ENPS with Adobe </w:t>
      </w:r>
      <w:r w:rsidR="00312DB3">
        <w:rPr>
          <w:rFonts w:ascii="Calibri" w:eastAsia="Calibri" w:hAnsi="Calibri" w:cs="Calibri"/>
          <w:color w:val="000000"/>
          <w:sz w:val="17"/>
          <w:szCs w:val="17"/>
        </w:rPr>
        <w:t>Premiere</w:t>
      </w:r>
      <w:r>
        <w:rPr>
          <w:rFonts w:ascii="Calibri" w:eastAsia="Calibri" w:hAnsi="Calibri" w:cs="Calibri"/>
          <w:color w:val="000000"/>
          <w:sz w:val="17"/>
          <w:szCs w:val="17"/>
        </w:rPr>
        <w:t xml:space="preserve"> Pro.</w:t>
      </w:r>
    </w:p>
    <w:p w14:paraId="4EB17AD4" w14:textId="77777777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Communicated with the Director or other team members if there was a problem with the show.</w:t>
      </w:r>
    </w:p>
    <w:p w14:paraId="09C1F4AE" w14:textId="77777777" w:rsidR="0020711D" w:rsidRDefault="00A72CBC">
      <w:pPr>
        <w:numPr>
          <w:ilvl w:val="0"/>
          <w:numId w:val="11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Helped guests with directions and positions. </w:t>
      </w:r>
    </w:p>
    <w:p w14:paraId="70D46CA2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20587040" w14:textId="0F7FA7AF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>Production Assista</w:t>
      </w:r>
      <w:r w:rsidR="00602681">
        <w:rPr>
          <w:rFonts w:ascii="Calibri" w:hAnsi="Calibri" w:cs="Calibri"/>
          <w:b/>
          <w:bCs/>
          <w:color w:val="3D3D3D"/>
          <w:sz w:val="20"/>
          <w:szCs w:val="20"/>
        </w:rPr>
        <w:t>n</w:t>
      </w:r>
      <w:r>
        <w:rPr>
          <w:rFonts w:ascii="Calibri" w:hAnsi="Calibri" w:cs="Calibri"/>
          <w:b/>
          <w:bCs/>
          <w:color w:val="3D3D3D"/>
          <w:sz w:val="20"/>
          <w:szCs w:val="20"/>
        </w:rPr>
        <w:t>t/Volunteer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Fall 2022 - Spring 2024</w:t>
      </w:r>
    </w:p>
    <w:p w14:paraId="7BD70237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KGCS 21 | 3950 E. Newman Road, Joplin, MO</w:t>
      </w:r>
    </w:p>
    <w:p w14:paraId="027CF650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 </w:t>
      </w:r>
    </w:p>
    <w:p w14:paraId="0F021822" w14:textId="77777777" w:rsidR="0020711D" w:rsidRDefault="00A72CBC">
      <w:pPr>
        <w:numPr>
          <w:ilvl w:val="0"/>
          <w:numId w:val="12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Worked cameras for Newsmakers show, MSSU Football &amp; Basketball online streams.</w:t>
      </w:r>
    </w:p>
    <w:p w14:paraId="5E648540" w14:textId="77777777" w:rsidR="0020711D" w:rsidRDefault="00A72CBC">
      <w:pPr>
        <w:numPr>
          <w:ilvl w:val="0"/>
          <w:numId w:val="12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Directed segments for Newsmakers, MSSU Football &amp; Basketball online streams.</w:t>
      </w:r>
    </w:p>
    <w:p w14:paraId="5158E23C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59EBE68C" w14:textId="77777777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 xml:space="preserve">Team </w:t>
      </w:r>
      <w:r>
        <w:rPr>
          <w:rFonts w:ascii="Calibri" w:hAnsi="Calibri" w:cs="Calibri"/>
          <w:b/>
          <w:bCs/>
          <w:color w:val="3D3D3D"/>
          <w:sz w:val="20"/>
          <w:szCs w:val="20"/>
        </w:rPr>
        <w:t>Member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Feb 2021 - Sep 2022</w:t>
      </w:r>
    </w:p>
    <w:p w14:paraId="49F85F07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TacoBell | Joplin, MO</w:t>
      </w:r>
    </w:p>
    <w:p w14:paraId="58626509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 </w:t>
      </w:r>
    </w:p>
    <w:p w14:paraId="51CAEDC6" w14:textId="77777777" w:rsidR="0020711D" w:rsidRDefault="00A72CBC">
      <w:pPr>
        <w:spacing w:after="0" w:line="300" w:lineRule="auto"/>
      </w:pPr>
      <w:r>
        <w:rPr>
          <w:rFonts w:ascii="Calibri" w:eastAsia="Calibri" w:hAnsi="Calibri" w:cs="Calibri"/>
          <w:color w:val="000000"/>
          <w:sz w:val="17"/>
          <w:szCs w:val="17"/>
        </w:rPr>
        <w:t> </w:t>
      </w:r>
    </w:p>
    <w:p w14:paraId="7110A728" w14:textId="77777777" w:rsidR="0020711D" w:rsidRDefault="00A72CBC">
      <w:pPr>
        <w:numPr>
          <w:ilvl w:val="0"/>
          <w:numId w:val="13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Trained new employees by demonstrating tasks and coaching during daily activities.</w:t>
      </w:r>
    </w:p>
    <w:p w14:paraId="26E9AEC1" w14:textId="77777777" w:rsidR="0020711D" w:rsidRDefault="00A72CBC">
      <w:pPr>
        <w:numPr>
          <w:ilvl w:val="0"/>
          <w:numId w:val="13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Provided excellent customer service by greeting customers and meeting quality expectations.</w:t>
      </w:r>
    </w:p>
    <w:p w14:paraId="6DE1FA74" w14:textId="77777777" w:rsidR="0020711D" w:rsidRDefault="00A72CBC">
      <w:pPr>
        <w:numPr>
          <w:ilvl w:val="0"/>
          <w:numId w:val="13"/>
        </w:numPr>
        <w:spacing w:after="0" w:line="300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7"/>
          <w:szCs w:val="17"/>
        </w:rPr>
        <w:t>Collaborated with team members to complete orders.</w:t>
      </w:r>
    </w:p>
    <w:p w14:paraId="115213E7" w14:textId="77777777" w:rsidR="0020711D" w:rsidRDefault="00A72CBC">
      <w:pPr>
        <w:spacing w:after="0" w:line="300" w:lineRule="auto"/>
      </w:pPr>
      <w:r>
        <w:rPr>
          <w:rFonts w:ascii="Calibri" w:eastAsia="Calibri" w:hAnsi="Calibri" w:cs="Calibri"/>
          <w:color w:val="000000"/>
          <w:sz w:val="17"/>
          <w:szCs w:val="17"/>
        </w:rPr>
        <w:t> </w:t>
      </w:r>
    </w:p>
    <w:p w14:paraId="14D23DCB" w14:textId="77777777" w:rsidR="0020711D" w:rsidRDefault="00A72CBC">
      <w:pPr>
        <w:spacing w:after="0" w:line="333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6099430D" w14:textId="77777777" w:rsidR="0020711D" w:rsidRDefault="00A72CBC">
      <w:pPr>
        <w:pBdr>
          <w:bottom w:val="single" w:sz="5" w:space="0" w:color="E5E7E9"/>
        </w:pBdr>
        <w:spacing w:before="75" w:after="0" w:line="248" w:lineRule="auto"/>
        <w:textAlignment w:val="top"/>
      </w:pPr>
      <w:r>
        <w:rPr>
          <w:rFonts w:ascii="Calibri" w:eastAsia="Calibri" w:hAnsi="Calibri" w:cs="Calibri"/>
          <w:b/>
          <w:bCs/>
          <w:color w:val="373737"/>
          <w:spacing w:val="20"/>
          <w:sz w:val="21"/>
          <w:szCs w:val="21"/>
        </w:rPr>
        <w:t>HONORS &amp; AWARDS</w:t>
      </w:r>
    </w:p>
    <w:p w14:paraId="72AE2D4D" w14:textId="77777777" w:rsidR="0020711D" w:rsidRDefault="00A72CBC">
      <w:pPr>
        <w:spacing w:after="0" w:line="83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1F0CCC2D" w14:textId="77777777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>MBEA Second Place for Video- Multicamera Live Sports Event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2023</w:t>
      </w:r>
    </w:p>
    <w:p w14:paraId="49018EB9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Missouri Broadcast Educators Association (MBEA)</w:t>
      </w:r>
    </w:p>
    <w:p w14:paraId="5BCD27C5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687BA53A" w14:textId="77777777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>Franklin Technology Center Certificate of Completion of TV/Audio Productions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2022</w:t>
      </w:r>
    </w:p>
    <w:p w14:paraId="6A7E9B27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Franklin Technology Center (FTC)</w:t>
      </w:r>
    </w:p>
    <w:p w14:paraId="16131564" w14:textId="77777777" w:rsidR="0020711D" w:rsidRDefault="00A72CBC">
      <w:pPr>
        <w:spacing w:after="0" w:line="167" w:lineRule="auto"/>
      </w:pPr>
      <w:r>
        <w:rPr>
          <w:rFonts w:ascii="Calibri" w:eastAsia="Calibri" w:hAnsi="Calibri" w:cs="Calibri"/>
          <w:color w:val="000000"/>
          <w:sz w:val="18"/>
          <w:szCs w:val="18"/>
        </w:rPr>
        <w:t> </w:t>
      </w:r>
    </w:p>
    <w:p w14:paraId="75285838" w14:textId="77777777" w:rsidR="0020711D" w:rsidRDefault="00A72CBC">
      <w:pPr>
        <w:tabs>
          <w:tab w:val="right" w:pos="10400"/>
        </w:tabs>
        <w:spacing w:after="0" w:line="240" w:lineRule="auto"/>
      </w:pPr>
      <w:r>
        <w:rPr>
          <w:rFonts w:ascii="Calibri" w:hAnsi="Calibri" w:cs="Calibri"/>
          <w:b/>
          <w:bCs/>
          <w:color w:val="3D3D3D"/>
          <w:sz w:val="20"/>
          <w:szCs w:val="20"/>
        </w:rPr>
        <w:t>ACT Work Keys NCRC Silver</w:t>
      </w:r>
      <w:r>
        <w:rPr>
          <w:rFonts w:ascii="Calibri" w:hAnsi="Calibri" w:cs="Calibri"/>
          <w:b/>
          <w:bCs/>
          <w:color w:val="3D3D3D"/>
          <w:sz w:val="17"/>
          <w:szCs w:val="17"/>
        </w:rPr>
        <w:tab/>
        <w:t>2022</w:t>
      </w:r>
    </w:p>
    <w:p w14:paraId="27CD53B5" w14:textId="77777777" w:rsidR="0020711D" w:rsidRDefault="00A72CBC">
      <w:pPr>
        <w:spacing w:after="0" w:line="247" w:lineRule="auto"/>
      </w:pPr>
      <w:r>
        <w:rPr>
          <w:rFonts w:ascii="Calibri" w:eastAsia="Calibri" w:hAnsi="Calibri" w:cs="Calibri"/>
          <w:b/>
          <w:bCs/>
          <w:color w:val="3D3D3D"/>
          <w:sz w:val="17"/>
          <w:szCs w:val="17"/>
        </w:rPr>
        <w:t>ACT Work Keys</w:t>
      </w:r>
    </w:p>
    <w:sectPr w:rsidR="0020711D" w:rsidSect="000F6147">
      <w:pgSz w:w="12240" w:h="15840" w:code="1"/>
      <w:pgMar w:top="750" w:right="750" w:bottom="750" w:left="75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1ADF7" w14:textId="77777777" w:rsidR="00D076A3" w:rsidRDefault="00D076A3" w:rsidP="006E0FDA">
      <w:pPr>
        <w:spacing w:after="0" w:line="240" w:lineRule="auto"/>
      </w:pPr>
      <w:r>
        <w:separator/>
      </w:r>
    </w:p>
  </w:endnote>
  <w:endnote w:type="continuationSeparator" w:id="0">
    <w:p w14:paraId="6105BE16" w14:textId="77777777" w:rsidR="00D076A3" w:rsidRDefault="00D076A3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213A0A-AC0A-4654-99DB-6814208B3905}"/>
    <w:embedBold r:id="rId2" w:fontKey="{B8A53FFA-A758-4B42-8AC1-160BFBDADBF5}"/>
    <w:embedItalic r:id="rId3" w:fontKey="{B0D4601E-D717-4F51-9005-B9CCBBB9CA73}"/>
    <w:embedBoldItalic r:id="rId4" w:fontKey="{A7382FB4-D215-4CBC-96B5-05A4C661F1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F97FED-4233-447A-8EBB-39B598D31CA9}"/>
    <w:embedBold r:id="rId6" w:fontKey="{F63F045E-0977-4A9E-B651-D405B5621FF1}"/>
    <w:embedItalic r:id="rId7" w:fontKey="{BFFC46FD-ADE5-4B76-A64C-544875281C57}"/>
    <w:embedBoldItalic r:id="rId8" w:fontKey="{40D946D3-D338-4251-B0DC-8E036A5921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A47FEE7-665A-436F-A523-040BF6666D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661B0" w14:textId="77777777" w:rsidR="00D076A3" w:rsidRDefault="00D076A3" w:rsidP="006E0FDA">
      <w:pPr>
        <w:spacing w:after="0" w:line="240" w:lineRule="auto"/>
      </w:pPr>
      <w:r>
        <w:separator/>
      </w:r>
    </w:p>
  </w:footnote>
  <w:footnote w:type="continuationSeparator" w:id="0">
    <w:p w14:paraId="5DC210F7" w14:textId="77777777" w:rsidR="00D076A3" w:rsidRDefault="00D076A3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1760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E4B00C3"/>
    <w:multiLevelType w:val="hybridMultilevel"/>
    <w:tmpl w:val="E5D01420"/>
    <w:lvl w:ilvl="0" w:tplc="17186230">
      <w:start w:val="1"/>
      <w:numFmt w:val="decimal"/>
      <w:lvlText w:val="%1."/>
      <w:lvlJc w:val="left"/>
      <w:pPr>
        <w:ind w:left="720" w:hanging="360"/>
      </w:pPr>
    </w:lvl>
    <w:lvl w:ilvl="1" w:tplc="17186230" w:tentative="1">
      <w:start w:val="1"/>
      <w:numFmt w:val="lowerLetter"/>
      <w:lvlText w:val="%2."/>
      <w:lvlJc w:val="left"/>
      <w:pPr>
        <w:ind w:left="1440" w:hanging="360"/>
      </w:pPr>
    </w:lvl>
    <w:lvl w:ilvl="2" w:tplc="17186230" w:tentative="1">
      <w:start w:val="1"/>
      <w:numFmt w:val="lowerRoman"/>
      <w:lvlText w:val="%3."/>
      <w:lvlJc w:val="right"/>
      <w:pPr>
        <w:ind w:left="2160" w:hanging="180"/>
      </w:pPr>
    </w:lvl>
    <w:lvl w:ilvl="3" w:tplc="17186230" w:tentative="1">
      <w:start w:val="1"/>
      <w:numFmt w:val="decimal"/>
      <w:lvlText w:val="%4."/>
      <w:lvlJc w:val="left"/>
      <w:pPr>
        <w:ind w:left="2880" w:hanging="360"/>
      </w:pPr>
    </w:lvl>
    <w:lvl w:ilvl="4" w:tplc="17186230" w:tentative="1">
      <w:start w:val="1"/>
      <w:numFmt w:val="lowerLetter"/>
      <w:lvlText w:val="%5."/>
      <w:lvlJc w:val="left"/>
      <w:pPr>
        <w:ind w:left="3600" w:hanging="360"/>
      </w:pPr>
    </w:lvl>
    <w:lvl w:ilvl="5" w:tplc="17186230" w:tentative="1">
      <w:start w:val="1"/>
      <w:numFmt w:val="lowerRoman"/>
      <w:lvlText w:val="%6."/>
      <w:lvlJc w:val="right"/>
      <w:pPr>
        <w:ind w:left="4320" w:hanging="180"/>
      </w:pPr>
    </w:lvl>
    <w:lvl w:ilvl="6" w:tplc="17186230" w:tentative="1">
      <w:start w:val="1"/>
      <w:numFmt w:val="decimal"/>
      <w:lvlText w:val="%7."/>
      <w:lvlJc w:val="left"/>
      <w:pPr>
        <w:ind w:left="5040" w:hanging="360"/>
      </w:pPr>
    </w:lvl>
    <w:lvl w:ilvl="7" w:tplc="17186230" w:tentative="1">
      <w:start w:val="1"/>
      <w:numFmt w:val="lowerLetter"/>
      <w:lvlText w:val="%8."/>
      <w:lvlJc w:val="left"/>
      <w:pPr>
        <w:ind w:left="5760" w:hanging="360"/>
      </w:pPr>
    </w:lvl>
    <w:lvl w:ilvl="8" w:tplc="1718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C223A"/>
    <w:multiLevelType w:val="multilevel"/>
    <w:tmpl w:val="716234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1F215F63"/>
    <w:multiLevelType w:val="multilevel"/>
    <w:tmpl w:val="4970E2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CCA0D57"/>
    <w:multiLevelType w:val="hybridMultilevel"/>
    <w:tmpl w:val="D6A4E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E6CDD"/>
    <w:multiLevelType w:val="hybridMultilevel"/>
    <w:tmpl w:val="680E3F94"/>
    <w:lvl w:ilvl="0" w:tplc="60422BA0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00344D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4FB4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030EDB8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6C3460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72481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B3C1C4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084DA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22805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56F183F"/>
    <w:multiLevelType w:val="hybridMultilevel"/>
    <w:tmpl w:val="9CD41A26"/>
    <w:lvl w:ilvl="0" w:tplc="8C3440D2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3426EA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80CBD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F484B0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FC80B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E6543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76C90D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56CEC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881AB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255958"/>
    <w:multiLevelType w:val="hybridMultilevel"/>
    <w:tmpl w:val="806E95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0206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0C442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C0C2BA4"/>
    <w:multiLevelType w:val="hybridMultilevel"/>
    <w:tmpl w:val="DA08F522"/>
    <w:lvl w:ilvl="0" w:tplc="682498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E035E"/>
    <w:multiLevelType w:val="hybridMultilevel"/>
    <w:tmpl w:val="C5585EBA"/>
    <w:lvl w:ilvl="0" w:tplc="85602930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7E7CBE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32C3A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0B0150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D941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AEE71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7A8D54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6F0DF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4A8DF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DAD6179"/>
    <w:multiLevelType w:val="hybridMultilevel"/>
    <w:tmpl w:val="69DE0236"/>
    <w:lvl w:ilvl="0" w:tplc="0860BAD2">
      <w:start w:val="1"/>
      <w:numFmt w:val="bullet"/>
      <w:lvlText w:val=""/>
      <w:lvlJc w:val="left"/>
      <w:pPr>
        <w:ind w:left="190" w:hanging="200"/>
      </w:pPr>
      <w:rPr>
        <w:rFonts w:ascii="Symbol" w:hAnsi="Symbol" w:cs="Symbol" w:hint="default"/>
      </w:rPr>
    </w:lvl>
    <w:lvl w:ilvl="1" w:tplc="A644EC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E644D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22A2A3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89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CA7C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EFE726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3EA14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90490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31788213">
    <w:abstractNumId w:val="4"/>
  </w:num>
  <w:num w:numId="2" w16cid:durableId="610667612">
    <w:abstractNumId w:val="7"/>
  </w:num>
  <w:num w:numId="3" w16cid:durableId="1224021049">
    <w:abstractNumId w:val="9"/>
  </w:num>
  <w:num w:numId="4" w16cid:durableId="1208176335">
    <w:abstractNumId w:val="8"/>
  </w:num>
  <w:num w:numId="5" w16cid:durableId="749616117">
    <w:abstractNumId w:val="0"/>
  </w:num>
  <w:num w:numId="6" w16cid:durableId="1804615494">
    <w:abstractNumId w:val="2"/>
  </w:num>
  <w:num w:numId="7" w16cid:durableId="189535145">
    <w:abstractNumId w:val="3"/>
  </w:num>
  <w:num w:numId="8" w16cid:durableId="2066639236">
    <w:abstractNumId w:val="10"/>
  </w:num>
  <w:num w:numId="9" w16cid:durableId="554462848">
    <w:abstractNumId w:val="1"/>
  </w:num>
  <w:num w:numId="10" w16cid:durableId="589578704">
    <w:abstractNumId w:val="12"/>
  </w:num>
  <w:num w:numId="11" w16cid:durableId="377163806">
    <w:abstractNumId w:val="6"/>
  </w:num>
  <w:num w:numId="12" w16cid:durableId="1329165692">
    <w:abstractNumId w:val="5"/>
  </w:num>
  <w:num w:numId="13" w16cid:durableId="4198324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64E"/>
    <w:rsid w:val="00065F9C"/>
    <w:rsid w:val="000F6147"/>
    <w:rsid w:val="00112029"/>
    <w:rsid w:val="00135412"/>
    <w:rsid w:val="0020711D"/>
    <w:rsid w:val="00312DB3"/>
    <w:rsid w:val="0032283A"/>
    <w:rsid w:val="00361FF4"/>
    <w:rsid w:val="00362C08"/>
    <w:rsid w:val="003B5299"/>
    <w:rsid w:val="00493A0C"/>
    <w:rsid w:val="004D6B48"/>
    <w:rsid w:val="00531A4E"/>
    <w:rsid w:val="00535F5A"/>
    <w:rsid w:val="00555F58"/>
    <w:rsid w:val="00602681"/>
    <w:rsid w:val="006E6663"/>
    <w:rsid w:val="00792FB1"/>
    <w:rsid w:val="008B3AC2"/>
    <w:rsid w:val="008F680D"/>
    <w:rsid w:val="00975A2E"/>
    <w:rsid w:val="00A72CBC"/>
    <w:rsid w:val="00AC197E"/>
    <w:rsid w:val="00B21D59"/>
    <w:rsid w:val="00BD419F"/>
    <w:rsid w:val="00D076A3"/>
    <w:rsid w:val="00DF064E"/>
    <w:rsid w:val="00F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AF6883"/>
  <w15:docId w15:val="{359F844A-5041-4ABB-880F-949DB6A6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">
    <w:name w:val="Default Paragraph Font PHPDOCX"/>
    <w:uiPriority w:val="1"/>
    <w:semiHidden/>
    <w:unhideWhenUsed/>
  </w:style>
  <w:style w:type="numbering" w:customStyle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sid w:val="00DF064E"/>
    <w:rPr>
      <w:b/>
      <w:bCs/>
    </w:rPr>
  </w:style>
  <w:style w:type="paragraph" w:customStyle="1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customStyle="1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070CD2BCC2843A4CC543FF714462C" ma:contentTypeVersion="13" ma:contentTypeDescription="Create a new document." ma:contentTypeScope="" ma:versionID="44845a5a7b75cfda3deafa496469dcdc">
  <xsd:schema xmlns:xsd="http://www.w3.org/2001/XMLSchema" xmlns:xs="http://www.w3.org/2001/XMLSchema" xmlns:p="http://schemas.microsoft.com/office/2006/metadata/properties" xmlns:ns3="93782840-f5e0-40cd-9004-a8fad8cfe9e2" targetNamespace="http://schemas.microsoft.com/office/2006/metadata/properties" ma:root="true" ma:fieldsID="a35124ebf0d1da29b13f8ed6e8b08515" ns3:_="">
    <xsd:import namespace="93782840-f5e0-40cd-9004-a8fad8cfe9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82840-f5e0-40cd-9004-a8fad8cfe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782840-f5e0-40cd-9004-a8fad8cfe9e2" xsi:nil="true"/>
  </documentManagement>
</p:properties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5FEBBD-FCD4-4923-8DAD-94A54CB33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782840-f5e0-40cd-9004-a8fad8cfe9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23ACBA-6340-43A9-A536-C36DB10D8A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D7A4B-228A-42A3-9074-DCE83A447C5C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93782840-f5e0-40cd-9004-a8fad8cfe9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1617</Characters>
  <Application>Microsoft Office Word</Application>
  <DocSecurity>0</DocSecurity>
  <Lines>52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Darren Zustiak's Resume</vt:lpstr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Darren Zustiak's Resume</dc:title>
  <dc:subject/>
  <dc:creator>SkillsFirst</dc:creator>
  <cp:keywords/>
  <dc:description/>
  <cp:lastModifiedBy>ZustiakD001</cp:lastModifiedBy>
  <cp:revision>2</cp:revision>
  <dcterms:created xsi:type="dcterms:W3CDTF">2025-04-26T00:14:00Z</dcterms:created>
  <dcterms:modified xsi:type="dcterms:W3CDTF">2025-04-26T00:14:00Z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dddafbdceeb062f5e3b906fe6c94cc11f028713ed4dbe24676089b5ede5b13f0</vt:lpwstr>
  </property>
  <property fmtid="{D5CDD505-2E9C-101B-9397-08002B2CF9AE}" pid="3" name="ContentTypeId">
    <vt:lpwstr>0x0101009F5070CD2BCC2843A4CC543FF714462C</vt:lpwstr>
  </property>
</Properties>
</file>